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3E9" w:rsidRDefault="00A2776D">
      <w:pPr>
        <w:spacing w:before="78"/>
        <w:ind w:left="2327" w:right="2424"/>
        <w:jc w:val="center"/>
        <w:rPr>
          <w:sz w:val="24"/>
          <w:szCs w:val="24"/>
        </w:rPr>
      </w:pPr>
      <w:r>
        <w:rPr>
          <w:b/>
          <w:sz w:val="24"/>
          <w:szCs w:val="24"/>
        </w:rPr>
        <w:t>CỘNG HÒA XÃ HỘI CHỦ NGHĨA VIỆT NAM</w:t>
      </w:r>
    </w:p>
    <w:p w:rsidR="005F43E9" w:rsidRDefault="00A2776D">
      <w:pPr>
        <w:spacing w:before="26"/>
        <w:ind w:left="3324" w:right="3420"/>
        <w:jc w:val="center"/>
        <w:rPr>
          <w:sz w:val="24"/>
          <w:szCs w:val="24"/>
        </w:rPr>
      </w:pPr>
      <w:r>
        <w:pict>
          <v:group id="_x0000_s1086" style="position:absolute;left:0;text-align:left;margin-left:259.45pt;margin-top:18.25pt;width:82.55pt;height:0;z-index:-251658240;mso-position-horizontal-relative:page" coordorigin="5189,365" coordsize="1651,0">
            <v:shape id="_x0000_s1087" style="position:absolute;left:5189;top:365;width:1651;height:0" coordorigin="5189,365" coordsize="1651,0" path="m5189,365r1651,e" filled="f" strokeweight=".72pt">
              <v:path arrowok="t"/>
            </v:shape>
            <w10:wrap anchorx="page"/>
          </v:group>
        </w:pict>
      </w:r>
      <w:r>
        <w:rPr>
          <w:b/>
          <w:sz w:val="24"/>
          <w:szCs w:val="24"/>
        </w:rPr>
        <w:t>Độc lập – Tự do – Hạnh phúc</w:t>
      </w:r>
    </w:p>
    <w:p w:rsidR="005F43E9" w:rsidRDefault="005F43E9">
      <w:pPr>
        <w:spacing w:line="200" w:lineRule="exact"/>
      </w:pPr>
    </w:p>
    <w:p w:rsidR="005F43E9" w:rsidRDefault="005F43E9">
      <w:pPr>
        <w:spacing w:line="200" w:lineRule="exact"/>
      </w:pPr>
    </w:p>
    <w:p w:rsidR="005F43E9" w:rsidRDefault="005F43E9">
      <w:pPr>
        <w:spacing w:before="13" w:line="240" w:lineRule="exact"/>
        <w:rPr>
          <w:sz w:val="24"/>
          <w:szCs w:val="24"/>
        </w:rPr>
      </w:pPr>
    </w:p>
    <w:p w:rsidR="005F43E9" w:rsidRDefault="00A2776D">
      <w:pPr>
        <w:spacing w:line="316" w:lineRule="auto"/>
        <w:ind w:left="1841" w:right="1932"/>
        <w:jc w:val="center"/>
        <w:rPr>
          <w:sz w:val="32"/>
          <w:szCs w:val="32"/>
        </w:rPr>
      </w:pPr>
      <w:r>
        <w:rPr>
          <w:b/>
          <w:sz w:val="32"/>
          <w:szCs w:val="32"/>
        </w:rPr>
        <w:t>ĐƠN XIN KHÔNG THỂ HIỆN MÔN HỌC TRÊN BẢNG ĐIỂM</w:t>
      </w:r>
    </w:p>
    <w:p w:rsidR="005F43E9" w:rsidRDefault="005F43E9">
      <w:pPr>
        <w:spacing w:before="7" w:line="260" w:lineRule="exact"/>
        <w:rPr>
          <w:sz w:val="26"/>
          <w:szCs w:val="26"/>
        </w:rPr>
      </w:pPr>
    </w:p>
    <w:p w:rsidR="005F43E9" w:rsidRDefault="00A2776D">
      <w:pPr>
        <w:ind w:left="822"/>
        <w:rPr>
          <w:sz w:val="26"/>
          <w:szCs w:val="26"/>
        </w:rPr>
      </w:pPr>
      <w:r>
        <w:rPr>
          <w:b/>
          <w:w w:val="99"/>
          <w:sz w:val="26"/>
          <w:szCs w:val="26"/>
          <w:u w:val="thick" w:color="000000"/>
        </w:rPr>
        <w:t>Kính gửi</w:t>
      </w:r>
      <w:r>
        <w:rPr>
          <w:b/>
          <w:w w:val="99"/>
          <w:sz w:val="26"/>
          <w:szCs w:val="26"/>
        </w:rPr>
        <w:t>:</w:t>
      </w:r>
      <w:r>
        <w:rPr>
          <w:b/>
          <w:sz w:val="26"/>
          <w:szCs w:val="26"/>
        </w:rPr>
        <w:t xml:space="preserve">   </w:t>
      </w:r>
      <w:r>
        <w:rPr>
          <w:b/>
          <w:w w:val="99"/>
          <w:sz w:val="26"/>
          <w:szCs w:val="26"/>
        </w:rPr>
        <w:t>-</w:t>
      </w:r>
      <w:r>
        <w:rPr>
          <w:b/>
          <w:sz w:val="26"/>
          <w:szCs w:val="26"/>
        </w:rPr>
        <w:t xml:space="preserve">  </w:t>
      </w:r>
      <w:r>
        <w:rPr>
          <w:b/>
          <w:w w:val="99"/>
          <w:sz w:val="26"/>
          <w:szCs w:val="26"/>
        </w:rPr>
        <w:t>Phòng</w:t>
      </w:r>
      <w:r>
        <w:rPr>
          <w:b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Quản</w:t>
      </w:r>
      <w:r>
        <w:rPr>
          <w:b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lý</w:t>
      </w:r>
      <w:r>
        <w:rPr>
          <w:b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Đào</w:t>
      </w:r>
      <w:r>
        <w:rPr>
          <w:b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tạo</w:t>
      </w:r>
    </w:p>
    <w:p w:rsidR="005F43E9" w:rsidRDefault="00A2776D">
      <w:pPr>
        <w:spacing w:before="27"/>
        <w:ind w:left="2262"/>
        <w:rPr>
          <w:sz w:val="26"/>
          <w:szCs w:val="26"/>
        </w:rPr>
      </w:pPr>
      <w:r>
        <w:rPr>
          <w:b/>
          <w:w w:val="99"/>
          <w:sz w:val="26"/>
          <w:szCs w:val="26"/>
        </w:rPr>
        <w:t>Trường</w:t>
      </w:r>
      <w:r>
        <w:rPr>
          <w:b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Cao</w:t>
      </w:r>
      <w:r>
        <w:rPr>
          <w:b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đẳng</w:t>
      </w:r>
      <w:r>
        <w:rPr>
          <w:b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Công</w:t>
      </w:r>
      <w:r>
        <w:rPr>
          <w:b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Thương</w:t>
      </w:r>
      <w:r>
        <w:rPr>
          <w:b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TP.HCM;</w:t>
      </w:r>
    </w:p>
    <w:p w:rsidR="005F43E9" w:rsidRDefault="005F43E9">
      <w:pPr>
        <w:spacing w:before="5" w:line="140" w:lineRule="exact"/>
        <w:rPr>
          <w:sz w:val="15"/>
          <w:szCs w:val="15"/>
        </w:rPr>
      </w:pPr>
    </w:p>
    <w:p w:rsidR="005F43E9" w:rsidRDefault="005F43E9">
      <w:pPr>
        <w:spacing w:line="200" w:lineRule="exact"/>
      </w:pPr>
    </w:p>
    <w:p w:rsidR="001F536C" w:rsidRDefault="001F536C">
      <w:pPr>
        <w:spacing w:before="27" w:line="280" w:lineRule="exact"/>
        <w:ind w:left="102" w:right="3176"/>
        <w:jc w:val="both"/>
        <w:rPr>
          <w:w w:val="99"/>
          <w:position w:val="-1"/>
          <w:sz w:val="26"/>
          <w:szCs w:val="26"/>
        </w:rPr>
      </w:pPr>
    </w:p>
    <w:p w:rsidR="00E0027A" w:rsidRDefault="00E0027A" w:rsidP="00E0027A">
      <w:pPr>
        <w:tabs>
          <w:tab w:val="left" w:leader="dot" w:pos="5954"/>
          <w:tab w:val="left" w:leader="dot" w:pos="949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Họ và tên SV: </w:t>
      </w:r>
      <w:r>
        <w:rPr>
          <w:sz w:val="26"/>
          <w:szCs w:val="26"/>
        </w:rPr>
        <w:tab/>
        <w:t xml:space="preserve">Ngày sinh: </w:t>
      </w:r>
      <w:r>
        <w:rPr>
          <w:sz w:val="26"/>
          <w:szCs w:val="26"/>
        </w:rPr>
        <w:tab/>
      </w:r>
    </w:p>
    <w:p w:rsidR="00E0027A" w:rsidRDefault="00E0027A" w:rsidP="00E0027A">
      <w:pPr>
        <w:tabs>
          <w:tab w:val="left" w:leader="dot" w:pos="5954"/>
          <w:tab w:val="left" w:leader="dot" w:pos="949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Lớp: </w:t>
      </w:r>
      <w:r>
        <w:rPr>
          <w:sz w:val="26"/>
          <w:szCs w:val="26"/>
        </w:rPr>
        <w:tab/>
        <w:t xml:space="preserve">Khóa: </w:t>
      </w:r>
      <w:r>
        <w:rPr>
          <w:sz w:val="26"/>
          <w:szCs w:val="26"/>
        </w:rPr>
        <w:tab/>
      </w:r>
    </w:p>
    <w:p w:rsidR="00E0027A" w:rsidRDefault="00E0027A" w:rsidP="00E0027A">
      <w:pPr>
        <w:tabs>
          <w:tab w:val="left" w:leader="dot" w:pos="5954"/>
          <w:tab w:val="left" w:leader="dot" w:pos="949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Điện thoại: </w:t>
      </w:r>
      <w:r>
        <w:rPr>
          <w:sz w:val="26"/>
          <w:szCs w:val="26"/>
        </w:rPr>
        <w:tab/>
        <w:t xml:space="preserve">Mã số SV: </w:t>
      </w:r>
      <w:r>
        <w:rPr>
          <w:sz w:val="26"/>
          <w:szCs w:val="26"/>
        </w:rPr>
        <w:tab/>
      </w:r>
    </w:p>
    <w:p w:rsidR="00E0027A" w:rsidRPr="00E0027A" w:rsidRDefault="00E0027A" w:rsidP="00E0027A">
      <w:pPr>
        <w:tabs>
          <w:tab w:val="left" w:leader="dot" w:pos="5954"/>
          <w:tab w:val="left" w:leader="dot" w:pos="949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Em là sinh viên đang theo học tại Trường, chưa được xét tốt nghiệp, em viết đơn này xin được không thể hiện trên bảng điểm các môn học </w:t>
      </w:r>
      <w:r>
        <w:rPr>
          <w:b/>
          <w:sz w:val="26"/>
          <w:szCs w:val="26"/>
          <w:u w:val="single"/>
        </w:rPr>
        <w:t>tự chọn</w:t>
      </w:r>
      <w:r>
        <w:rPr>
          <w:sz w:val="26"/>
          <w:szCs w:val="26"/>
        </w:rPr>
        <w:t xml:space="preserve"> sau:</w:t>
      </w:r>
    </w:p>
    <w:p w:rsidR="00E0027A" w:rsidRDefault="00E0027A">
      <w:pPr>
        <w:spacing w:before="27" w:line="280" w:lineRule="exact"/>
        <w:ind w:left="102" w:right="3176"/>
        <w:jc w:val="both"/>
        <w:rPr>
          <w:w w:val="99"/>
          <w:position w:val="-1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2"/>
        <w:gridCol w:w="1236"/>
        <w:gridCol w:w="2499"/>
        <w:gridCol w:w="794"/>
        <w:gridCol w:w="1243"/>
        <w:gridCol w:w="2662"/>
        <w:gridCol w:w="794"/>
      </w:tblGrid>
      <w:tr w:rsidR="001F536C" w:rsidTr="001F536C">
        <w:trPr>
          <w:trHeight w:val="476"/>
        </w:trPr>
        <w:tc>
          <w:tcPr>
            <w:tcW w:w="602" w:type="dxa"/>
            <w:vMerge w:val="restart"/>
            <w:vAlign w:val="center"/>
          </w:tcPr>
          <w:p w:rsidR="001F536C" w:rsidRPr="001F536C" w:rsidRDefault="001F536C" w:rsidP="001F536C">
            <w:pPr>
              <w:spacing w:before="27" w:line="280" w:lineRule="exact"/>
              <w:ind w:right="24"/>
              <w:jc w:val="center"/>
              <w:rPr>
                <w:b/>
                <w:sz w:val="26"/>
                <w:szCs w:val="26"/>
              </w:rPr>
            </w:pPr>
            <w:r w:rsidRPr="001F53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4529" w:type="dxa"/>
            <w:gridSpan w:val="3"/>
            <w:vAlign w:val="center"/>
          </w:tcPr>
          <w:p w:rsidR="001F536C" w:rsidRPr="001F536C" w:rsidRDefault="009939FC" w:rsidP="001F536C">
            <w:pPr>
              <w:spacing w:before="27" w:line="28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Môn học tự chọn </w:t>
            </w:r>
            <w:r w:rsidR="001F536C" w:rsidRPr="001F536C">
              <w:rPr>
                <w:b/>
                <w:sz w:val="26"/>
                <w:szCs w:val="26"/>
              </w:rPr>
              <w:t>xin không thể hiện</w:t>
            </w:r>
          </w:p>
        </w:tc>
        <w:tc>
          <w:tcPr>
            <w:tcW w:w="4699" w:type="dxa"/>
            <w:gridSpan w:val="3"/>
            <w:vAlign w:val="center"/>
          </w:tcPr>
          <w:p w:rsidR="001F536C" w:rsidRPr="001F536C" w:rsidRDefault="001F536C" w:rsidP="001F536C">
            <w:pPr>
              <w:spacing w:before="27" w:line="280" w:lineRule="exact"/>
              <w:jc w:val="center"/>
              <w:rPr>
                <w:b/>
                <w:sz w:val="26"/>
                <w:szCs w:val="26"/>
              </w:rPr>
            </w:pPr>
            <w:r w:rsidRPr="001F536C">
              <w:rPr>
                <w:b/>
                <w:sz w:val="26"/>
                <w:szCs w:val="26"/>
              </w:rPr>
              <w:t>Môn học tự chọn thay thế</w:t>
            </w:r>
          </w:p>
        </w:tc>
      </w:tr>
      <w:tr w:rsidR="001F536C" w:rsidTr="001F536C">
        <w:trPr>
          <w:trHeight w:val="439"/>
        </w:trPr>
        <w:tc>
          <w:tcPr>
            <w:tcW w:w="602" w:type="dxa"/>
            <w:vMerge/>
          </w:tcPr>
          <w:p w:rsidR="001F536C" w:rsidRDefault="001F536C">
            <w:pPr>
              <w:spacing w:before="27" w:line="280" w:lineRule="exact"/>
              <w:ind w:right="3176"/>
              <w:jc w:val="both"/>
              <w:rPr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:rsidR="001F536C" w:rsidRDefault="001F536C" w:rsidP="001F536C">
            <w:pPr>
              <w:spacing w:before="27" w:line="280" w:lineRule="exact"/>
              <w:ind w:right="-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Mã MH</w:t>
            </w:r>
          </w:p>
        </w:tc>
        <w:tc>
          <w:tcPr>
            <w:tcW w:w="2499" w:type="dxa"/>
            <w:vAlign w:val="center"/>
          </w:tcPr>
          <w:p w:rsidR="001F536C" w:rsidRDefault="001F536C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môn học</w:t>
            </w:r>
          </w:p>
        </w:tc>
        <w:tc>
          <w:tcPr>
            <w:tcW w:w="794" w:type="dxa"/>
            <w:vAlign w:val="center"/>
          </w:tcPr>
          <w:p w:rsidR="001F536C" w:rsidRDefault="001F536C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  <w:tc>
          <w:tcPr>
            <w:tcW w:w="1243" w:type="dxa"/>
            <w:vAlign w:val="center"/>
          </w:tcPr>
          <w:p w:rsidR="001F536C" w:rsidRDefault="001F536C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Mã MH</w:t>
            </w:r>
          </w:p>
        </w:tc>
        <w:tc>
          <w:tcPr>
            <w:tcW w:w="2662" w:type="dxa"/>
            <w:vAlign w:val="center"/>
          </w:tcPr>
          <w:p w:rsidR="001F536C" w:rsidRDefault="001F536C" w:rsidP="001F536C">
            <w:pPr>
              <w:spacing w:before="27" w:line="280" w:lineRule="exact"/>
              <w:ind w:right="-7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môn học</w:t>
            </w:r>
          </w:p>
        </w:tc>
        <w:tc>
          <w:tcPr>
            <w:tcW w:w="794" w:type="dxa"/>
            <w:vAlign w:val="center"/>
          </w:tcPr>
          <w:p w:rsidR="001F536C" w:rsidRDefault="001F536C" w:rsidP="001F536C">
            <w:pPr>
              <w:spacing w:before="27" w:line="280" w:lineRule="exact"/>
              <w:ind w:right="-33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1F536C" w:rsidTr="001F536C">
        <w:trPr>
          <w:trHeight w:val="416"/>
        </w:trPr>
        <w:tc>
          <w:tcPr>
            <w:tcW w:w="602" w:type="dxa"/>
          </w:tcPr>
          <w:p w:rsidR="001F536C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36" w:type="dxa"/>
          </w:tcPr>
          <w:p w:rsidR="001F536C" w:rsidRDefault="001F536C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2499" w:type="dxa"/>
          </w:tcPr>
          <w:p w:rsidR="001F536C" w:rsidRDefault="001F536C" w:rsidP="001F536C">
            <w:pPr>
              <w:spacing w:before="27" w:line="280" w:lineRule="exact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1F536C" w:rsidRDefault="001F536C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1243" w:type="dxa"/>
          </w:tcPr>
          <w:p w:rsidR="001F536C" w:rsidRDefault="001F536C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2662" w:type="dxa"/>
          </w:tcPr>
          <w:p w:rsidR="001F536C" w:rsidRDefault="001F536C" w:rsidP="001F536C">
            <w:pPr>
              <w:spacing w:before="27" w:line="280" w:lineRule="exact"/>
              <w:ind w:right="-1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1F536C" w:rsidRDefault="001F536C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</w:tr>
      <w:tr w:rsidR="00E0027A" w:rsidTr="001F536C">
        <w:trPr>
          <w:trHeight w:val="416"/>
        </w:trPr>
        <w:tc>
          <w:tcPr>
            <w:tcW w:w="602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36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2499" w:type="dxa"/>
          </w:tcPr>
          <w:p w:rsidR="00E0027A" w:rsidRDefault="00E0027A" w:rsidP="001F536C">
            <w:pPr>
              <w:spacing w:before="27" w:line="280" w:lineRule="exact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1243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2662" w:type="dxa"/>
          </w:tcPr>
          <w:p w:rsidR="00E0027A" w:rsidRDefault="00E0027A" w:rsidP="001F536C">
            <w:pPr>
              <w:spacing w:before="27" w:line="280" w:lineRule="exact"/>
              <w:ind w:right="-1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</w:tr>
      <w:tr w:rsidR="00E0027A" w:rsidTr="001F536C">
        <w:trPr>
          <w:trHeight w:val="416"/>
        </w:trPr>
        <w:tc>
          <w:tcPr>
            <w:tcW w:w="602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36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2499" w:type="dxa"/>
          </w:tcPr>
          <w:p w:rsidR="00E0027A" w:rsidRDefault="00E0027A" w:rsidP="001F536C">
            <w:pPr>
              <w:spacing w:before="27" w:line="280" w:lineRule="exact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1243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2662" w:type="dxa"/>
          </w:tcPr>
          <w:p w:rsidR="00E0027A" w:rsidRDefault="00E0027A" w:rsidP="001F536C">
            <w:pPr>
              <w:spacing w:before="27" w:line="280" w:lineRule="exact"/>
              <w:ind w:right="-1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</w:tr>
      <w:tr w:rsidR="00E0027A" w:rsidTr="001F536C">
        <w:trPr>
          <w:trHeight w:val="416"/>
        </w:trPr>
        <w:tc>
          <w:tcPr>
            <w:tcW w:w="602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36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2499" w:type="dxa"/>
          </w:tcPr>
          <w:p w:rsidR="00E0027A" w:rsidRDefault="00E0027A" w:rsidP="001F536C">
            <w:pPr>
              <w:spacing w:before="27" w:line="280" w:lineRule="exact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1243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2662" w:type="dxa"/>
          </w:tcPr>
          <w:p w:rsidR="00E0027A" w:rsidRDefault="00E0027A" w:rsidP="001F536C">
            <w:pPr>
              <w:spacing w:before="27" w:line="280" w:lineRule="exact"/>
              <w:ind w:right="-1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</w:tr>
      <w:tr w:rsidR="00E0027A" w:rsidTr="001F536C">
        <w:trPr>
          <w:trHeight w:val="416"/>
        </w:trPr>
        <w:tc>
          <w:tcPr>
            <w:tcW w:w="602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36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2499" w:type="dxa"/>
          </w:tcPr>
          <w:p w:rsidR="00E0027A" w:rsidRDefault="00E0027A" w:rsidP="001F536C">
            <w:pPr>
              <w:spacing w:before="27" w:line="280" w:lineRule="exact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1243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2662" w:type="dxa"/>
          </w:tcPr>
          <w:p w:rsidR="00E0027A" w:rsidRDefault="00E0027A" w:rsidP="001F536C">
            <w:pPr>
              <w:spacing w:before="27" w:line="280" w:lineRule="exact"/>
              <w:ind w:right="-1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E0027A" w:rsidRDefault="00E0027A" w:rsidP="001F536C">
            <w:pPr>
              <w:spacing w:before="27" w:line="280" w:lineRule="exact"/>
              <w:jc w:val="center"/>
              <w:rPr>
                <w:sz w:val="26"/>
                <w:szCs w:val="26"/>
              </w:rPr>
            </w:pPr>
          </w:p>
        </w:tc>
      </w:tr>
    </w:tbl>
    <w:p w:rsidR="001F536C" w:rsidRDefault="001F536C">
      <w:pPr>
        <w:spacing w:before="27" w:line="280" w:lineRule="exact"/>
        <w:ind w:left="102" w:right="3176"/>
        <w:jc w:val="both"/>
        <w:rPr>
          <w:sz w:val="26"/>
          <w:szCs w:val="26"/>
        </w:rPr>
      </w:pPr>
    </w:p>
    <w:p w:rsidR="005F43E9" w:rsidRPr="00E0027A" w:rsidRDefault="00E0027A" w:rsidP="00E0027A">
      <w:pPr>
        <w:rPr>
          <w:sz w:val="26"/>
          <w:szCs w:val="26"/>
        </w:rPr>
      </w:pPr>
      <w:r>
        <w:rPr>
          <w:sz w:val="26"/>
          <w:szCs w:val="26"/>
        </w:rPr>
        <w:t>Em xin chân thành cảm ơn.</w:t>
      </w:r>
    </w:p>
    <w:p w:rsidR="005F43E9" w:rsidRDefault="005F43E9">
      <w:pPr>
        <w:spacing w:line="200" w:lineRule="exact"/>
      </w:pPr>
    </w:p>
    <w:p w:rsidR="00E0027A" w:rsidRDefault="00E0027A" w:rsidP="00E0027A">
      <w:pPr>
        <w:spacing w:line="262" w:lineRule="auto"/>
        <w:ind w:right="150"/>
        <w:rPr>
          <w:w w:val="99"/>
          <w:sz w:val="26"/>
          <w:szCs w:val="26"/>
        </w:rPr>
      </w:pPr>
      <w:bookmarkStart w:id="0" w:name="_GoBack"/>
      <w:bookmarkEnd w:id="0"/>
    </w:p>
    <w:p w:rsidR="00A2776D" w:rsidRDefault="00A2776D" w:rsidP="00A2776D">
      <w:pPr>
        <w:tabs>
          <w:tab w:val="center" w:pos="1560"/>
          <w:tab w:val="center" w:pos="7371"/>
        </w:tabs>
        <w:spacing w:line="262" w:lineRule="auto"/>
        <w:ind w:right="150"/>
        <w:rPr>
          <w:i/>
          <w:w w:val="99"/>
          <w:sz w:val="26"/>
          <w:szCs w:val="26"/>
        </w:rPr>
      </w:pPr>
      <w:r>
        <w:rPr>
          <w:w w:val="99"/>
          <w:sz w:val="26"/>
          <w:szCs w:val="26"/>
        </w:rPr>
        <w:tab/>
      </w:r>
      <w:r>
        <w:rPr>
          <w:w w:val="99"/>
          <w:sz w:val="26"/>
          <w:szCs w:val="26"/>
        </w:rPr>
        <w:tab/>
      </w:r>
      <w:r>
        <w:rPr>
          <w:i/>
          <w:w w:val="99"/>
          <w:sz w:val="26"/>
          <w:szCs w:val="26"/>
        </w:rPr>
        <w:t>TP. HCM, ngày … tháng … năm 20..</w:t>
      </w:r>
    </w:p>
    <w:p w:rsidR="00A2776D" w:rsidRDefault="00A2776D" w:rsidP="00A2776D">
      <w:pPr>
        <w:tabs>
          <w:tab w:val="center" w:pos="1701"/>
          <w:tab w:val="center" w:pos="7371"/>
        </w:tabs>
        <w:spacing w:line="262" w:lineRule="auto"/>
        <w:ind w:right="150"/>
        <w:rPr>
          <w:b/>
          <w:w w:val="99"/>
          <w:sz w:val="26"/>
          <w:szCs w:val="26"/>
        </w:rPr>
      </w:pPr>
      <w:r>
        <w:rPr>
          <w:i/>
          <w:w w:val="99"/>
          <w:sz w:val="26"/>
          <w:szCs w:val="26"/>
        </w:rPr>
        <w:tab/>
      </w:r>
      <w:r>
        <w:rPr>
          <w:b/>
          <w:w w:val="99"/>
          <w:sz w:val="26"/>
          <w:szCs w:val="26"/>
        </w:rPr>
        <w:t>XÁC NHẬN CỦA</w:t>
      </w:r>
      <w:r>
        <w:rPr>
          <w:b/>
          <w:w w:val="99"/>
          <w:sz w:val="26"/>
          <w:szCs w:val="26"/>
        </w:rPr>
        <w:tab/>
        <w:t>SINH VIÊN</w:t>
      </w:r>
    </w:p>
    <w:p w:rsidR="00A2776D" w:rsidRDefault="00A2776D" w:rsidP="00A2776D">
      <w:pPr>
        <w:tabs>
          <w:tab w:val="center" w:pos="1701"/>
          <w:tab w:val="center" w:pos="7371"/>
        </w:tabs>
        <w:spacing w:line="262" w:lineRule="auto"/>
        <w:ind w:right="150"/>
        <w:rPr>
          <w:i/>
          <w:w w:val="99"/>
          <w:sz w:val="26"/>
          <w:szCs w:val="26"/>
        </w:rPr>
      </w:pPr>
      <w:r>
        <w:rPr>
          <w:b/>
          <w:w w:val="99"/>
          <w:sz w:val="26"/>
          <w:szCs w:val="26"/>
        </w:rPr>
        <w:tab/>
        <w:t>PHÒNG QUẢN LÝ ĐÀO TẠO</w:t>
      </w:r>
      <w:r>
        <w:rPr>
          <w:b/>
          <w:w w:val="99"/>
          <w:sz w:val="26"/>
          <w:szCs w:val="26"/>
        </w:rPr>
        <w:tab/>
      </w:r>
      <w:r>
        <w:rPr>
          <w:i/>
          <w:w w:val="99"/>
          <w:sz w:val="26"/>
          <w:szCs w:val="26"/>
        </w:rPr>
        <w:t>(ký, ghi rõ họ tên)</w:t>
      </w:r>
    </w:p>
    <w:p w:rsidR="00A2776D" w:rsidRDefault="00A2776D" w:rsidP="00A2776D">
      <w:pPr>
        <w:tabs>
          <w:tab w:val="center" w:pos="1701"/>
          <w:tab w:val="center" w:pos="7371"/>
        </w:tabs>
        <w:spacing w:line="262" w:lineRule="auto"/>
        <w:ind w:right="150"/>
        <w:rPr>
          <w:i/>
          <w:w w:val="99"/>
          <w:sz w:val="26"/>
          <w:szCs w:val="26"/>
        </w:rPr>
      </w:pPr>
    </w:p>
    <w:p w:rsidR="00A2776D" w:rsidRDefault="00A2776D" w:rsidP="00A2776D">
      <w:pPr>
        <w:tabs>
          <w:tab w:val="center" w:pos="1701"/>
          <w:tab w:val="center" w:pos="7371"/>
        </w:tabs>
        <w:spacing w:line="262" w:lineRule="auto"/>
        <w:ind w:right="150"/>
        <w:rPr>
          <w:i/>
          <w:w w:val="99"/>
          <w:sz w:val="26"/>
          <w:szCs w:val="26"/>
        </w:rPr>
      </w:pPr>
    </w:p>
    <w:p w:rsidR="00A2776D" w:rsidRDefault="00A2776D" w:rsidP="00A2776D">
      <w:pPr>
        <w:tabs>
          <w:tab w:val="center" w:pos="1701"/>
          <w:tab w:val="center" w:pos="7371"/>
        </w:tabs>
        <w:spacing w:line="262" w:lineRule="auto"/>
        <w:ind w:right="150"/>
        <w:rPr>
          <w:i/>
          <w:w w:val="99"/>
          <w:sz w:val="26"/>
          <w:szCs w:val="26"/>
        </w:rPr>
      </w:pPr>
    </w:p>
    <w:p w:rsidR="00A2776D" w:rsidRDefault="00A2776D" w:rsidP="00A2776D">
      <w:pPr>
        <w:tabs>
          <w:tab w:val="center" w:pos="1701"/>
          <w:tab w:val="center" w:pos="7371"/>
        </w:tabs>
        <w:spacing w:line="262" w:lineRule="auto"/>
        <w:ind w:right="150"/>
        <w:rPr>
          <w:i/>
          <w:w w:val="99"/>
          <w:sz w:val="26"/>
          <w:szCs w:val="26"/>
        </w:rPr>
      </w:pPr>
    </w:p>
    <w:p w:rsidR="00A2776D" w:rsidRDefault="00A2776D" w:rsidP="00A2776D">
      <w:pPr>
        <w:tabs>
          <w:tab w:val="center" w:pos="1701"/>
          <w:tab w:val="center" w:pos="7371"/>
        </w:tabs>
        <w:spacing w:line="262" w:lineRule="auto"/>
        <w:ind w:right="150"/>
        <w:rPr>
          <w:i/>
          <w:w w:val="99"/>
          <w:sz w:val="26"/>
          <w:szCs w:val="26"/>
        </w:rPr>
      </w:pPr>
    </w:p>
    <w:p w:rsidR="00A2776D" w:rsidRDefault="00A2776D" w:rsidP="00A2776D">
      <w:pPr>
        <w:tabs>
          <w:tab w:val="center" w:pos="1701"/>
          <w:tab w:val="center" w:pos="7371"/>
        </w:tabs>
        <w:spacing w:line="262" w:lineRule="auto"/>
        <w:ind w:right="150"/>
        <w:rPr>
          <w:i/>
          <w:w w:val="99"/>
          <w:sz w:val="26"/>
          <w:szCs w:val="26"/>
        </w:rPr>
      </w:pPr>
    </w:p>
    <w:p w:rsidR="00A2776D" w:rsidRDefault="00A2776D" w:rsidP="00A2776D">
      <w:pPr>
        <w:tabs>
          <w:tab w:val="center" w:pos="1701"/>
          <w:tab w:val="center" w:pos="7371"/>
        </w:tabs>
        <w:spacing w:line="262" w:lineRule="auto"/>
        <w:ind w:right="150"/>
        <w:rPr>
          <w:i/>
          <w:w w:val="99"/>
          <w:sz w:val="26"/>
          <w:szCs w:val="26"/>
        </w:rPr>
      </w:pPr>
    </w:p>
    <w:p w:rsidR="00A2776D" w:rsidRPr="00A2776D" w:rsidRDefault="00A2776D" w:rsidP="00A2776D">
      <w:pPr>
        <w:tabs>
          <w:tab w:val="center" w:pos="1701"/>
          <w:tab w:val="center" w:pos="7371"/>
        </w:tabs>
        <w:spacing w:line="262" w:lineRule="auto"/>
        <w:ind w:left="993" w:right="150" w:hanging="993"/>
        <w:rPr>
          <w:i/>
          <w:sz w:val="26"/>
          <w:szCs w:val="26"/>
        </w:rPr>
      </w:pPr>
      <w:r>
        <w:rPr>
          <w:b/>
          <w:i/>
          <w:w w:val="99"/>
          <w:sz w:val="26"/>
          <w:szCs w:val="26"/>
        </w:rPr>
        <w:t>Ghi chú:</w:t>
      </w:r>
      <w:r>
        <w:rPr>
          <w:i/>
          <w:w w:val="99"/>
          <w:sz w:val="26"/>
          <w:szCs w:val="26"/>
        </w:rPr>
        <w:t xml:space="preserve"> Môn học không thể hiện trên bảng điểm in tại P. QTĐT. Môn học vẫn hiện trên trang web cá nhân của sinh viên.</w:t>
      </w:r>
    </w:p>
    <w:sectPr w:rsidR="00A2776D" w:rsidRPr="00A2776D">
      <w:type w:val="continuous"/>
      <w:pgSz w:w="11900" w:h="16840"/>
      <w:pgMar w:top="640" w:right="90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07776D"/>
    <w:multiLevelType w:val="multilevel"/>
    <w:tmpl w:val="D954EFA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3E9"/>
    <w:rsid w:val="001F536C"/>
    <w:rsid w:val="005F43E9"/>
    <w:rsid w:val="009939FC"/>
    <w:rsid w:val="00A2776D"/>
    <w:rsid w:val="00E0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8"/>
    <o:shapelayout v:ext="edit">
      <o:idmap v:ext="edit" data="1"/>
    </o:shapelayout>
  </w:shapeDefaults>
  <w:decimalSymbol w:val="."/>
  <w:listSeparator w:val=","/>
  <w14:docId w14:val="4430B998"/>
  <w15:docId w15:val="{3875DBB9-E2A4-4239-A4D3-C131FA01B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eGrid">
    <w:name w:val="Table Grid"/>
    <w:basedOn w:val="TableNormal"/>
    <w:uiPriority w:val="59"/>
    <w:rsid w:val="001F53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Polu</cp:lastModifiedBy>
  <cp:revision>5</cp:revision>
  <dcterms:created xsi:type="dcterms:W3CDTF">2021-11-12T10:07:00Z</dcterms:created>
  <dcterms:modified xsi:type="dcterms:W3CDTF">2021-11-12T10:20:00Z</dcterms:modified>
</cp:coreProperties>
</file>